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895AAF" w14:textId="77777777" w:rsidR="00A40EC0" w:rsidRPr="007F5621" w:rsidRDefault="00A40EC0" w:rsidP="00A40EC0">
      <w:pPr>
        <w:pStyle w:val="imported-1A"/>
        <w:ind w:firstLine="0"/>
        <w:jc w:val="left"/>
        <w:rPr>
          <w:b/>
          <w:sz w:val="20"/>
        </w:rPr>
      </w:pPr>
      <w:r w:rsidRPr="007F5621">
        <w:rPr>
          <w:b/>
          <w:sz w:val="20"/>
        </w:rPr>
        <w:t>ПРОЕКТ</w:t>
      </w:r>
    </w:p>
    <w:p w14:paraId="7168BC92" w14:textId="77777777" w:rsidR="002B1413" w:rsidRPr="007F5621" w:rsidRDefault="002B1413">
      <w:pPr>
        <w:pStyle w:val="imported-1A"/>
        <w:jc w:val="center"/>
        <w:rPr>
          <w:b/>
          <w:sz w:val="20"/>
        </w:rPr>
      </w:pPr>
      <w:r w:rsidRPr="007F5621">
        <w:rPr>
          <w:b/>
          <w:sz w:val="20"/>
        </w:rPr>
        <w:t xml:space="preserve">ДОГОВОР </w:t>
      </w:r>
    </w:p>
    <w:p w14:paraId="5A171470" w14:textId="77777777" w:rsidR="002B1413" w:rsidRPr="007F5621" w:rsidRDefault="002B1413">
      <w:pPr>
        <w:pStyle w:val="imported-1A"/>
        <w:jc w:val="center"/>
        <w:rPr>
          <w:sz w:val="20"/>
        </w:rPr>
      </w:pPr>
      <w:r w:rsidRPr="007F5621">
        <w:rPr>
          <w:b/>
          <w:sz w:val="20"/>
        </w:rPr>
        <w:t xml:space="preserve"> уступки права требования</w:t>
      </w:r>
    </w:p>
    <w:p w14:paraId="42780001" w14:textId="77777777" w:rsidR="002B1413" w:rsidRPr="007F5621" w:rsidRDefault="00A40EC0">
      <w:pPr>
        <w:pStyle w:val="imported-"/>
        <w:jc w:val="both"/>
        <w:rPr>
          <w:sz w:val="20"/>
          <w:lang w:val="ru-RU"/>
        </w:rPr>
      </w:pPr>
      <w:r w:rsidRPr="007F5621">
        <w:rPr>
          <w:sz w:val="20"/>
          <w:lang w:val="ru-RU"/>
        </w:rPr>
        <w:t>г.________________</w:t>
      </w:r>
      <w:r w:rsidRPr="007F5621">
        <w:rPr>
          <w:sz w:val="20"/>
          <w:lang w:val="ru-RU"/>
        </w:rPr>
        <w:tab/>
      </w:r>
      <w:r w:rsidRPr="007F5621">
        <w:rPr>
          <w:sz w:val="20"/>
          <w:lang w:val="ru-RU"/>
        </w:rPr>
        <w:tab/>
      </w:r>
      <w:r w:rsidRPr="007F5621">
        <w:rPr>
          <w:sz w:val="20"/>
          <w:lang w:val="ru-RU"/>
        </w:rPr>
        <w:tab/>
      </w:r>
      <w:r w:rsidRPr="007F5621">
        <w:rPr>
          <w:sz w:val="20"/>
          <w:lang w:val="ru-RU"/>
        </w:rPr>
        <w:tab/>
      </w:r>
      <w:r w:rsidRPr="007F5621">
        <w:rPr>
          <w:sz w:val="20"/>
          <w:lang w:val="ru-RU"/>
        </w:rPr>
        <w:tab/>
      </w:r>
      <w:r w:rsidRPr="007F5621">
        <w:rPr>
          <w:sz w:val="20"/>
          <w:lang w:val="ru-RU"/>
        </w:rPr>
        <w:tab/>
      </w:r>
      <w:r w:rsidRPr="007F5621">
        <w:rPr>
          <w:sz w:val="20"/>
          <w:lang w:val="ru-RU"/>
        </w:rPr>
        <w:tab/>
        <w:t>«_____» ______________20____г.</w:t>
      </w:r>
    </w:p>
    <w:p w14:paraId="10A4EEBF" w14:textId="77777777" w:rsidR="002B1413" w:rsidRPr="007F5621" w:rsidRDefault="002B1413">
      <w:pPr>
        <w:pStyle w:val="imported-"/>
        <w:jc w:val="both"/>
        <w:rPr>
          <w:sz w:val="20"/>
          <w:lang w:val="ru-RU"/>
        </w:rPr>
      </w:pPr>
    </w:p>
    <w:p w14:paraId="0A01E256" w14:textId="77777777" w:rsidR="006F5188" w:rsidRDefault="00AC4084" w:rsidP="00A40EC0">
      <w:pPr>
        <w:pStyle w:val="imported-0"/>
        <w:rPr>
          <w:sz w:val="20"/>
        </w:rPr>
      </w:pPr>
      <w:bookmarkStart w:id="0" w:name="_Hlk53467840"/>
      <w:r w:rsidRPr="006F5188">
        <w:rPr>
          <w:sz w:val="20"/>
        </w:rPr>
        <w:t>ООО «</w:t>
      </w:r>
      <w:r w:rsidR="006F5188" w:rsidRPr="006F5188">
        <w:rPr>
          <w:sz w:val="20"/>
        </w:rPr>
        <w:t>СТЭМ</w:t>
      </w:r>
      <w:r w:rsidRPr="006F5188">
        <w:rPr>
          <w:sz w:val="20"/>
        </w:rPr>
        <w:t xml:space="preserve">», в лице конкурсного управляющего </w:t>
      </w:r>
      <w:r w:rsidR="00673D9E" w:rsidRPr="006F5188">
        <w:rPr>
          <w:sz w:val="20"/>
        </w:rPr>
        <w:t>Пархоменко Александра Анатольевича</w:t>
      </w:r>
      <w:r w:rsidRPr="006F5188">
        <w:rPr>
          <w:sz w:val="20"/>
        </w:rPr>
        <w:t xml:space="preserve">, действующего на основании </w:t>
      </w:r>
      <w:bookmarkEnd w:id="0"/>
      <w:r w:rsidR="00673D9E" w:rsidRPr="006F5188">
        <w:rPr>
          <w:sz w:val="20"/>
        </w:rPr>
        <w:t xml:space="preserve">Определения Арбитражного суда </w:t>
      </w:r>
      <w:r w:rsidR="006F5188" w:rsidRPr="006F5188">
        <w:rPr>
          <w:sz w:val="20"/>
        </w:rPr>
        <w:t>Республики Крым по делу № А83-13049/2020 от «18» июня 2021 г.</w:t>
      </w:r>
      <w:r w:rsidR="002B1413" w:rsidRPr="006F5188">
        <w:rPr>
          <w:sz w:val="20"/>
        </w:rPr>
        <w:t xml:space="preserve">, именуемый в дальнейшем Цедент, с одной стороны, </w:t>
      </w:r>
      <w:r w:rsidR="00A40EC0" w:rsidRPr="006F5188">
        <w:rPr>
          <w:sz w:val="20"/>
        </w:rPr>
        <w:t>и</w:t>
      </w:r>
    </w:p>
    <w:p w14:paraId="2267DAB3" w14:textId="01F866E2" w:rsidR="002B1413" w:rsidRPr="007F5621" w:rsidRDefault="00A40EC0" w:rsidP="00A40EC0">
      <w:pPr>
        <w:pStyle w:val="imported-0"/>
        <w:rPr>
          <w:sz w:val="20"/>
        </w:rPr>
      </w:pPr>
      <w:r w:rsidRPr="006F5188">
        <w:rPr>
          <w:sz w:val="20"/>
        </w:rPr>
        <w:t>____________________________________________________,</w:t>
      </w:r>
      <w:r w:rsidRPr="007F5621">
        <w:rPr>
          <w:sz w:val="20"/>
        </w:rPr>
        <w:t xml:space="preserve"> в лице </w:t>
      </w:r>
      <w:r w:rsidR="006F5188">
        <w:rPr>
          <w:sz w:val="20"/>
        </w:rPr>
        <w:t>_________________________</w:t>
      </w:r>
      <w:r w:rsidRPr="007F5621">
        <w:rPr>
          <w:sz w:val="20"/>
        </w:rPr>
        <w:t xml:space="preserve"> ______________________________________________, действующего на основании </w:t>
      </w:r>
      <w:r w:rsidR="006F5188">
        <w:rPr>
          <w:sz w:val="20"/>
        </w:rPr>
        <w:t>______________</w:t>
      </w:r>
      <w:r w:rsidRPr="007F5621">
        <w:rPr>
          <w:sz w:val="20"/>
        </w:rPr>
        <w:t xml:space="preserve">, </w:t>
      </w:r>
      <w:r w:rsidR="002B1413" w:rsidRPr="007F5621">
        <w:rPr>
          <w:sz w:val="20"/>
        </w:rPr>
        <w:t xml:space="preserve">именуемый в дальнейшем «Цессионарий», </w:t>
      </w:r>
      <w:r w:rsidRPr="007F5621">
        <w:rPr>
          <w:sz w:val="20"/>
        </w:rPr>
        <w:t>с другой стороны, далее совместно именуемые Стороны, заключили настоящий Договор о нижеследующем:</w:t>
      </w:r>
    </w:p>
    <w:p w14:paraId="053DB92E" w14:textId="77777777" w:rsidR="00A40EC0" w:rsidRPr="007F5621" w:rsidRDefault="00A40EC0" w:rsidP="00A40EC0">
      <w:pPr>
        <w:pStyle w:val="imported-0"/>
        <w:rPr>
          <w:sz w:val="20"/>
        </w:rPr>
      </w:pPr>
    </w:p>
    <w:p w14:paraId="2BF5DD5F" w14:textId="77777777" w:rsidR="00A40EC0" w:rsidRPr="007F5621" w:rsidRDefault="00A40EC0" w:rsidP="00A40EC0">
      <w:pPr>
        <w:ind w:firstLine="426"/>
        <w:jc w:val="center"/>
        <w:rPr>
          <w:rFonts w:cs="Times New Roman"/>
          <w:sz w:val="20"/>
          <w:szCs w:val="20"/>
        </w:rPr>
      </w:pPr>
      <w:r w:rsidRPr="007F5621">
        <w:rPr>
          <w:rFonts w:cs="Times New Roman"/>
          <w:b/>
          <w:bCs/>
          <w:sz w:val="20"/>
          <w:szCs w:val="20"/>
        </w:rPr>
        <w:t>Общие положения</w:t>
      </w:r>
    </w:p>
    <w:p w14:paraId="123A602E" w14:textId="4D08674D" w:rsidR="00A40EC0" w:rsidRPr="007F5621" w:rsidRDefault="007F5621" w:rsidP="00A40EC0">
      <w:pPr>
        <w:pStyle w:val="imported-0"/>
        <w:rPr>
          <w:sz w:val="20"/>
        </w:rPr>
      </w:pPr>
      <w:r>
        <w:rPr>
          <w:sz w:val="20"/>
        </w:rPr>
        <w:t>Настоящий Д</w:t>
      </w:r>
      <w:r w:rsidR="00A40EC0" w:rsidRPr="007F5621">
        <w:rPr>
          <w:sz w:val="20"/>
        </w:rPr>
        <w:t xml:space="preserve">оговор заключен в соответствии с протоколом о результатах торгов ___________________________________ по продаже имущества </w:t>
      </w:r>
      <w:r w:rsidR="005101FC">
        <w:rPr>
          <w:sz w:val="20"/>
        </w:rPr>
        <w:t>Общества с ограниченной ответственностью</w:t>
      </w:r>
      <w:r w:rsidR="00A40EC0" w:rsidRPr="007F5621">
        <w:rPr>
          <w:sz w:val="20"/>
        </w:rPr>
        <w:t xml:space="preserve"> «</w:t>
      </w:r>
      <w:r w:rsidR="006F5188" w:rsidRPr="006F5188">
        <w:rPr>
          <w:sz w:val="20"/>
        </w:rPr>
        <w:t>СТЭМ</w:t>
      </w:r>
      <w:r w:rsidR="00A40EC0" w:rsidRPr="007F5621">
        <w:rPr>
          <w:sz w:val="20"/>
        </w:rPr>
        <w:t xml:space="preserve">» </w:t>
      </w:r>
      <w:proofErr w:type="gramStart"/>
      <w:r w:rsidR="00A40EC0" w:rsidRPr="007F5621">
        <w:rPr>
          <w:sz w:val="20"/>
        </w:rPr>
        <w:t>от  _</w:t>
      </w:r>
      <w:proofErr w:type="gramEnd"/>
      <w:r w:rsidR="00A40EC0" w:rsidRPr="007F5621">
        <w:rPr>
          <w:sz w:val="20"/>
        </w:rPr>
        <w:t>___________________________.</w:t>
      </w:r>
    </w:p>
    <w:p w14:paraId="64886FF1" w14:textId="77777777" w:rsidR="00A40EC0" w:rsidRPr="007F5621" w:rsidRDefault="00A40EC0" w:rsidP="00A40EC0">
      <w:pPr>
        <w:pStyle w:val="imported-0"/>
        <w:rPr>
          <w:sz w:val="20"/>
        </w:rPr>
      </w:pPr>
    </w:p>
    <w:p w14:paraId="613B6955" w14:textId="77777777" w:rsidR="002B1413" w:rsidRPr="007F5621" w:rsidRDefault="00A40EC0" w:rsidP="00A40EC0">
      <w:pPr>
        <w:pStyle w:val="imported-1"/>
        <w:numPr>
          <w:ilvl w:val="0"/>
          <w:numId w:val="1"/>
        </w:numPr>
        <w:jc w:val="center"/>
        <w:rPr>
          <w:b/>
          <w:sz w:val="20"/>
        </w:rPr>
      </w:pPr>
      <w:r w:rsidRPr="007F5621">
        <w:rPr>
          <w:b/>
          <w:sz w:val="20"/>
        </w:rPr>
        <w:t>Предмет договора.</w:t>
      </w:r>
    </w:p>
    <w:p w14:paraId="3F44DA97" w14:textId="77777777" w:rsidR="00C81F35" w:rsidRPr="007F5621" w:rsidRDefault="002B1413" w:rsidP="00A40EC0">
      <w:pPr>
        <w:pStyle w:val="imported-"/>
        <w:numPr>
          <w:ilvl w:val="1"/>
          <w:numId w:val="1"/>
        </w:numPr>
        <w:ind w:left="13" w:firstLine="554"/>
        <w:jc w:val="both"/>
        <w:rPr>
          <w:sz w:val="20"/>
          <w:lang w:val="ru-RU"/>
        </w:rPr>
      </w:pPr>
      <w:r w:rsidRPr="007F5621">
        <w:rPr>
          <w:sz w:val="20"/>
          <w:lang w:val="ru-RU"/>
        </w:rPr>
        <w:t xml:space="preserve"> Цедент уступает, а Цессионарий принимает </w:t>
      </w:r>
      <w:r w:rsidRPr="007F5621">
        <w:rPr>
          <w:b/>
          <w:sz w:val="20"/>
          <w:lang w:val="ru-RU"/>
        </w:rPr>
        <w:t xml:space="preserve">права (требования) </w:t>
      </w:r>
      <w:r w:rsidR="00A40EC0" w:rsidRPr="007F5621">
        <w:rPr>
          <w:b/>
          <w:sz w:val="20"/>
          <w:lang w:val="ru-RU"/>
        </w:rPr>
        <w:t>к _____________________________________________________________________________________________________________________________________________________________________________________________________________________________________________________________________(далее Права (требования)</w:t>
      </w:r>
    </w:p>
    <w:p w14:paraId="4F829E3C" w14:textId="77777777" w:rsidR="002B1413" w:rsidRPr="007F5621" w:rsidRDefault="002B1413" w:rsidP="00A40EC0">
      <w:pPr>
        <w:pStyle w:val="imported-"/>
        <w:numPr>
          <w:ilvl w:val="1"/>
          <w:numId w:val="1"/>
        </w:numPr>
        <w:ind w:left="13" w:firstLine="554"/>
        <w:jc w:val="both"/>
        <w:rPr>
          <w:sz w:val="20"/>
          <w:lang w:val="ru-RU"/>
        </w:rPr>
      </w:pPr>
      <w:r w:rsidRPr="007F5621">
        <w:rPr>
          <w:sz w:val="20"/>
          <w:lang w:val="ru-RU"/>
        </w:rPr>
        <w:t xml:space="preserve"> Цедент подтверждает, что на момент заключения настоящего Договора какие-либо выплаты в счет оплаты имеющейся задолженности Должниками не производились.</w:t>
      </w:r>
    </w:p>
    <w:p w14:paraId="60FD334B" w14:textId="77777777" w:rsidR="002B1413" w:rsidRPr="007F5621" w:rsidRDefault="002B1413">
      <w:pPr>
        <w:pStyle w:val="imported-"/>
        <w:ind w:firstLine="720"/>
        <w:jc w:val="both"/>
        <w:rPr>
          <w:sz w:val="20"/>
          <w:lang w:val="ru-RU"/>
        </w:rPr>
      </w:pPr>
      <w:r w:rsidRPr="007F5621">
        <w:rPr>
          <w:sz w:val="20"/>
          <w:lang w:val="ru-RU"/>
        </w:rPr>
        <w:t xml:space="preserve">Цедент гарантирует отсутствие любых встречных денежных обязательств, а также каких-либо иных неисполненных обязательств перед Должниками. </w:t>
      </w:r>
    </w:p>
    <w:p w14:paraId="6CA5B9BB" w14:textId="77777777" w:rsidR="002B1413" w:rsidRPr="007F5621" w:rsidRDefault="002B1413">
      <w:pPr>
        <w:pStyle w:val="imported-"/>
        <w:ind w:firstLine="720"/>
        <w:jc w:val="both"/>
        <w:rPr>
          <w:sz w:val="20"/>
          <w:lang w:val="ru-RU"/>
        </w:rPr>
      </w:pPr>
      <w:r w:rsidRPr="007F5621">
        <w:rPr>
          <w:sz w:val="20"/>
          <w:lang w:val="ru-RU"/>
        </w:rPr>
        <w:t>Цессионарий вправе требовать с Должников выплаты задолженности (основного долга), а также предусмотренных действующим законодательством штрафных санкций, убытков и иных выплат.</w:t>
      </w:r>
    </w:p>
    <w:p w14:paraId="2CD333F2" w14:textId="77777777" w:rsidR="002B1413" w:rsidRPr="007F5621" w:rsidRDefault="002B1413">
      <w:pPr>
        <w:pStyle w:val="imported-1"/>
        <w:ind w:firstLine="709"/>
        <w:jc w:val="center"/>
        <w:rPr>
          <w:sz w:val="20"/>
        </w:rPr>
      </w:pPr>
    </w:p>
    <w:p w14:paraId="3D7C8BE1" w14:textId="77777777" w:rsidR="002B1413" w:rsidRPr="007F5621" w:rsidRDefault="00A40EC0">
      <w:pPr>
        <w:pStyle w:val="imported-1"/>
        <w:ind w:firstLine="709"/>
        <w:jc w:val="center"/>
        <w:rPr>
          <w:b/>
          <w:sz w:val="20"/>
        </w:rPr>
      </w:pPr>
      <w:r w:rsidRPr="007F5621">
        <w:rPr>
          <w:b/>
          <w:sz w:val="20"/>
        </w:rPr>
        <w:t>2. Оплата по договору.</w:t>
      </w:r>
    </w:p>
    <w:p w14:paraId="6E0EFCB8" w14:textId="77777777" w:rsidR="00A40EC0" w:rsidRPr="007F5621" w:rsidRDefault="002B1413" w:rsidP="00A40EC0">
      <w:pPr>
        <w:tabs>
          <w:tab w:val="left" w:pos="993"/>
          <w:tab w:val="left" w:pos="1134"/>
        </w:tabs>
        <w:autoSpaceDE w:val="0"/>
        <w:ind w:firstLine="709"/>
        <w:jc w:val="both"/>
        <w:rPr>
          <w:rFonts w:cs="Times New Roman"/>
          <w:sz w:val="20"/>
          <w:szCs w:val="20"/>
        </w:rPr>
      </w:pPr>
      <w:r w:rsidRPr="007F5621">
        <w:rPr>
          <w:rFonts w:cs="Times New Roman"/>
          <w:sz w:val="20"/>
          <w:szCs w:val="20"/>
        </w:rPr>
        <w:t xml:space="preserve">2.1. </w:t>
      </w:r>
      <w:r w:rsidR="00A40EC0" w:rsidRPr="007F5621">
        <w:rPr>
          <w:rFonts w:cs="Times New Roman"/>
          <w:sz w:val="20"/>
          <w:szCs w:val="20"/>
        </w:rPr>
        <w:t xml:space="preserve">Цена приобретаемых </w:t>
      </w:r>
      <w:r w:rsidR="00A40EC0" w:rsidRPr="007F5621">
        <w:rPr>
          <w:rFonts w:cs="Times New Roman"/>
          <w:bCs/>
          <w:sz w:val="20"/>
          <w:szCs w:val="20"/>
        </w:rPr>
        <w:t>Цедентом</w:t>
      </w:r>
      <w:r w:rsidR="00A40EC0" w:rsidRPr="007F5621">
        <w:rPr>
          <w:rFonts w:cs="Times New Roman"/>
          <w:sz w:val="20"/>
          <w:szCs w:val="20"/>
        </w:rPr>
        <w:t xml:space="preserve"> Прав (требований), указанного в п. 1.1 настоящего Договора, в соответствии с Протоколом составляет ____________________________________ рублей _______копеек. Указанная цена, установленная соглашением сторон по настоящему договору, является окончательной и изменению не подлежит.</w:t>
      </w:r>
    </w:p>
    <w:p w14:paraId="500211B5" w14:textId="77777777" w:rsidR="002B1413" w:rsidRPr="007F5621" w:rsidRDefault="00A40EC0" w:rsidP="00A40EC0">
      <w:pPr>
        <w:pStyle w:val="imported-1"/>
        <w:ind w:firstLine="709"/>
        <w:jc w:val="both"/>
        <w:rPr>
          <w:sz w:val="20"/>
        </w:rPr>
      </w:pPr>
      <w:r w:rsidRPr="007F5621">
        <w:rPr>
          <w:sz w:val="20"/>
        </w:rPr>
        <w:t xml:space="preserve">2.2. Сумма, указанная в п. 2.1. настоящего Договора, подлежит перечислению на расчетный счет </w:t>
      </w:r>
      <w:r w:rsidRPr="007F5621">
        <w:rPr>
          <w:bCs/>
          <w:sz w:val="20"/>
        </w:rPr>
        <w:t>Цедента</w:t>
      </w:r>
      <w:r w:rsidRPr="007F5621">
        <w:rPr>
          <w:sz w:val="20"/>
        </w:rPr>
        <w:t xml:space="preserve"> в течение </w:t>
      </w:r>
      <w:r w:rsidR="00673D9E">
        <w:rPr>
          <w:sz w:val="20"/>
        </w:rPr>
        <w:t>пяти</w:t>
      </w:r>
      <w:r w:rsidRPr="007F5621">
        <w:rPr>
          <w:sz w:val="20"/>
        </w:rPr>
        <w:t xml:space="preserve"> дней после подписания настоящего договора по реквизитам, указанным в разделе </w:t>
      </w:r>
      <w:r w:rsidR="007F5621">
        <w:rPr>
          <w:sz w:val="20"/>
        </w:rPr>
        <w:t>7</w:t>
      </w:r>
      <w:r w:rsidRPr="007F5621">
        <w:rPr>
          <w:sz w:val="20"/>
        </w:rPr>
        <w:t xml:space="preserve"> настоящего Договора.</w:t>
      </w:r>
    </w:p>
    <w:p w14:paraId="7A6E381F" w14:textId="77777777" w:rsidR="002B1413" w:rsidRPr="007F5621" w:rsidRDefault="002B1413">
      <w:pPr>
        <w:pStyle w:val="imported-"/>
        <w:ind w:firstLine="720"/>
        <w:jc w:val="both"/>
        <w:rPr>
          <w:sz w:val="20"/>
          <w:lang w:val="ru-RU"/>
        </w:rPr>
      </w:pPr>
    </w:p>
    <w:p w14:paraId="716C08A0" w14:textId="77777777" w:rsidR="002B1413" w:rsidRPr="007F5621" w:rsidRDefault="00A40EC0">
      <w:pPr>
        <w:pStyle w:val="imported-1"/>
        <w:ind w:firstLine="709"/>
        <w:jc w:val="center"/>
        <w:rPr>
          <w:b/>
          <w:sz w:val="20"/>
        </w:rPr>
      </w:pPr>
      <w:r w:rsidRPr="007F5621">
        <w:rPr>
          <w:b/>
          <w:sz w:val="20"/>
        </w:rPr>
        <w:t>3. Передача прав требований.</w:t>
      </w:r>
    </w:p>
    <w:p w14:paraId="5893DCA2" w14:textId="77777777" w:rsidR="002B1413" w:rsidRPr="007F5621" w:rsidRDefault="002B1413">
      <w:pPr>
        <w:pStyle w:val="imported-1"/>
        <w:ind w:firstLine="709"/>
        <w:jc w:val="both"/>
        <w:rPr>
          <w:sz w:val="20"/>
        </w:rPr>
      </w:pPr>
      <w:r w:rsidRPr="007F5621">
        <w:rPr>
          <w:sz w:val="20"/>
        </w:rPr>
        <w:t xml:space="preserve">3.1. С момента </w:t>
      </w:r>
      <w:r w:rsidR="007F5621" w:rsidRPr="007F5621">
        <w:rPr>
          <w:sz w:val="20"/>
        </w:rPr>
        <w:t>полной оплаты по настоящему Договору П</w:t>
      </w:r>
      <w:r w:rsidRPr="007F5621">
        <w:rPr>
          <w:sz w:val="20"/>
        </w:rPr>
        <w:t>рава (требован</w:t>
      </w:r>
      <w:r w:rsidR="007F5621" w:rsidRPr="007F5621">
        <w:rPr>
          <w:sz w:val="20"/>
        </w:rPr>
        <w:t>ия), уступаемые по настоящему Д</w:t>
      </w:r>
      <w:r w:rsidRPr="007F5621">
        <w:rPr>
          <w:sz w:val="20"/>
        </w:rPr>
        <w:t>оговору, переходят от Цедента к Цессионарию, который становится новым кредитором Должников.</w:t>
      </w:r>
    </w:p>
    <w:p w14:paraId="3B840C17" w14:textId="77777777" w:rsidR="002B1413" w:rsidRPr="007F5621" w:rsidRDefault="007F5621">
      <w:pPr>
        <w:pStyle w:val="imported-1"/>
        <w:numPr>
          <w:ilvl w:val="1"/>
          <w:numId w:val="3"/>
        </w:numPr>
        <w:ind w:left="0" w:firstLine="720"/>
        <w:jc w:val="both"/>
        <w:rPr>
          <w:sz w:val="20"/>
        </w:rPr>
      </w:pPr>
      <w:r w:rsidRPr="007F5621">
        <w:rPr>
          <w:sz w:val="20"/>
        </w:rPr>
        <w:t>Для реализации уступленных Прав</w:t>
      </w:r>
      <w:r w:rsidR="002B1413" w:rsidRPr="007F5621">
        <w:rPr>
          <w:sz w:val="20"/>
        </w:rPr>
        <w:t xml:space="preserve"> </w:t>
      </w:r>
      <w:r w:rsidRPr="007F5621">
        <w:rPr>
          <w:sz w:val="20"/>
        </w:rPr>
        <w:t>(требований)</w:t>
      </w:r>
      <w:r w:rsidR="002B1413" w:rsidRPr="007F5621">
        <w:rPr>
          <w:sz w:val="20"/>
        </w:rPr>
        <w:t xml:space="preserve"> Цедент в течение трех рабочих дней с даты п</w:t>
      </w:r>
      <w:r w:rsidRPr="007F5621">
        <w:rPr>
          <w:sz w:val="20"/>
        </w:rPr>
        <w:t>олной оплаты по настоящему Договору</w:t>
      </w:r>
      <w:r w:rsidR="002B1413" w:rsidRPr="007F5621">
        <w:rPr>
          <w:sz w:val="20"/>
        </w:rPr>
        <w:t xml:space="preserve"> обязан передать Цессионарию по акту приема – пере</w:t>
      </w:r>
      <w:r w:rsidRPr="007F5621">
        <w:rPr>
          <w:sz w:val="20"/>
        </w:rPr>
        <w:t>дачи документы, удостоверяющие П</w:t>
      </w:r>
      <w:r w:rsidR="002B1413" w:rsidRPr="007F5621">
        <w:rPr>
          <w:sz w:val="20"/>
        </w:rPr>
        <w:t xml:space="preserve">рава </w:t>
      </w:r>
      <w:r w:rsidRPr="007F5621">
        <w:rPr>
          <w:sz w:val="20"/>
        </w:rPr>
        <w:t>(</w:t>
      </w:r>
      <w:r w:rsidR="002B1413" w:rsidRPr="007F5621">
        <w:rPr>
          <w:sz w:val="20"/>
        </w:rPr>
        <w:t>требования</w:t>
      </w:r>
      <w:r w:rsidRPr="007F5621">
        <w:rPr>
          <w:sz w:val="20"/>
        </w:rPr>
        <w:t>)</w:t>
      </w:r>
      <w:r w:rsidR="002B1413" w:rsidRPr="007F5621">
        <w:rPr>
          <w:sz w:val="20"/>
        </w:rPr>
        <w:t xml:space="preserve"> Цедента к Должникам.</w:t>
      </w:r>
    </w:p>
    <w:p w14:paraId="53D0B502" w14:textId="77777777" w:rsidR="002B1413" w:rsidRPr="007F5621" w:rsidRDefault="00846983">
      <w:pPr>
        <w:pStyle w:val="imported-0"/>
        <w:rPr>
          <w:sz w:val="20"/>
        </w:rPr>
      </w:pPr>
      <w:r>
        <w:rPr>
          <w:sz w:val="20"/>
        </w:rPr>
        <w:t>3.3. Акт приема-</w:t>
      </w:r>
      <w:r w:rsidR="002B1413" w:rsidRPr="007F5621">
        <w:rPr>
          <w:sz w:val="20"/>
        </w:rPr>
        <w:t xml:space="preserve">передачи документов составляется и подписывается полномочными представителями Цедента и Цессионария и является </w:t>
      </w:r>
      <w:r w:rsidR="007F5621" w:rsidRPr="007F5621">
        <w:rPr>
          <w:sz w:val="20"/>
        </w:rPr>
        <w:t>неотъемлемой частью настоящего Д</w:t>
      </w:r>
      <w:r w:rsidR="002B1413" w:rsidRPr="007F5621">
        <w:rPr>
          <w:sz w:val="20"/>
        </w:rPr>
        <w:t>оговора.</w:t>
      </w:r>
    </w:p>
    <w:p w14:paraId="08BCE1BA" w14:textId="77777777" w:rsidR="002B1413" w:rsidRPr="007F5621" w:rsidRDefault="002B1413">
      <w:pPr>
        <w:pStyle w:val="imported-1"/>
        <w:ind w:firstLine="709"/>
        <w:jc w:val="both"/>
        <w:rPr>
          <w:sz w:val="20"/>
        </w:rPr>
      </w:pPr>
      <w:r w:rsidRPr="007F5621">
        <w:rPr>
          <w:sz w:val="20"/>
        </w:rPr>
        <w:t>3.4. Цедент обязан сообщить Цессионарию все иные сведения, имеющие значение для осуществления Цессион</w:t>
      </w:r>
      <w:r w:rsidR="007F5621" w:rsidRPr="007F5621">
        <w:rPr>
          <w:sz w:val="20"/>
        </w:rPr>
        <w:t>арием своих прав по настоящему Д</w:t>
      </w:r>
      <w:r w:rsidRPr="007F5621">
        <w:rPr>
          <w:sz w:val="20"/>
        </w:rPr>
        <w:t>оговору.</w:t>
      </w:r>
    </w:p>
    <w:p w14:paraId="512C416F" w14:textId="77777777" w:rsidR="002B1413" w:rsidRPr="007F5621" w:rsidRDefault="002B1413">
      <w:pPr>
        <w:pStyle w:val="imported-1"/>
        <w:ind w:firstLine="709"/>
        <w:jc w:val="center"/>
        <w:rPr>
          <w:sz w:val="20"/>
        </w:rPr>
      </w:pPr>
    </w:p>
    <w:p w14:paraId="29D72740" w14:textId="77777777" w:rsidR="002B1413" w:rsidRPr="007F5621" w:rsidRDefault="007F5621">
      <w:pPr>
        <w:pStyle w:val="imported-1"/>
        <w:ind w:firstLine="709"/>
        <w:jc w:val="center"/>
        <w:rPr>
          <w:b/>
          <w:sz w:val="20"/>
        </w:rPr>
      </w:pPr>
      <w:r w:rsidRPr="007F5621">
        <w:rPr>
          <w:b/>
          <w:sz w:val="20"/>
        </w:rPr>
        <w:t>4. Ответственность сторон.</w:t>
      </w:r>
    </w:p>
    <w:p w14:paraId="3E09999E" w14:textId="77777777" w:rsidR="002B1413" w:rsidRPr="007F5621" w:rsidRDefault="002B1413">
      <w:pPr>
        <w:pStyle w:val="imported-1"/>
        <w:ind w:firstLine="709"/>
        <w:jc w:val="both"/>
        <w:rPr>
          <w:sz w:val="20"/>
        </w:rPr>
      </w:pPr>
      <w:r w:rsidRPr="007F5621">
        <w:rPr>
          <w:sz w:val="20"/>
        </w:rPr>
        <w:t>4.1. Цедент несет ответственность за достоверность передавае</w:t>
      </w:r>
      <w:r w:rsidR="007F5621" w:rsidRPr="007F5621">
        <w:rPr>
          <w:sz w:val="20"/>
        </w:rPr>
        <w:t>мых в соответствии с настоящим Д</w:t>
      </w:r>
      <w:r w:rsidRPr="007F5621">
        <w:rPr>
          <w:sz w:val="20"/>
        </w:rPr>
        <w:t>оговором документов и гарантирует наличие и передачу всех уступленных Цессионарию прав.</w:t>
      </w:r>
    </w:p>
    <w:p w14:paraId="1157144C" w14:textId="77777777" w:rsidR="002B1413" w:rsidRPr="007F5621" w:rsidRDefault="002B1413">
      <w:pPr>
        <w:pStyle w:val="imported-1"/>
        <w:ind w:firstLine="709"/>
        <w:jc w:val="both"/>
        <w:rPr>
          <w:sz w:val="20"/>
        </w:rPr>
      </w:pPr>
      <w:r w:rsidRPr="007F5621">
        <w:rPr>
          <w:sz w:val="20"/>
        </w:rPr>
        <w:t>4.2. Цедент отвечает за действительно</w:t>
      </w:r>
      <w:r w:rsidR="007F5621" w:rsidRPr="007F5621">
        <w:rPr>
          <w:sz w:val="20"/>
        </w:rPr>
        <w:t>сть передаваемых по настоящему Д</w:t>
      </w:r>
      <w:r w:rsidRPr="007F5621">
        <w:rPr>
          <w:sz w:val="20"/>
        </w:rPr>
        <w:t>оговору прав и обязанностей.</w:t>
      </w:r>
    </w:p>
    <w:p w14:paraId="54B26F8A" w14:textId="77777777" w:rsidR="002B1413" w:rsidRPr="007F5621" w:rsidRDefault="002B1413">
      <w:pPr>
        <w:pStyle w:val="imported-1"/>
        <w:ind w:firstLine="709"/>
        <w:jc w:val="both"/>
        <w:rPr>
          <w:sz w:val="20"/>
        </w:rPr>
      </w:pPr>
      <w:r w:rsidRPr="007F5621">
        <w:rPr>
          <w:sz w:val="20"/>
        </w:rPr>
        <w:t>4.3. Цедент не несет ответственности за неисполнение Должниками требовани</w:t>
      </w:r>
      <w:r w:rsidR="007F5621" w:rsidRPr="007F5621">
        <w:rPr>
          <w:sz w:val="20"/>
        </w:rPr>
        <w:t>й, передаваемых по настоящему Д</w:t>
      </w:r>
      <w:r w:rsidRPr="007F5621">
        <w:rPr>
          <w:sz w:val="20"/>
        </w:rPr>
        <w:t>оговору.</w:t>
      </w:r>
    </w:p>
    <w:p w14:paraId="5C6DE95B" w14:textId="77777777" w:rsidR="002B1413" w:rsidRPr="007F5621" w:rsidRDefault="002B1413">
      <w:pPr>
        <w:pStyle w:val="imported-1"/>
        <w:ind w:firstLine="709"/>
        <w:jc w:val="both"/>
        <w:rPr>
          <w:sz w:val="20"/>
        </w:rPr>
      </w:pPr>
      <w:r w:rsidRPr="007F5621">
        <w:rPr>
          <w:sz w:val="20"/>
        </w:rPr>
        <w:t>4.4. За иное неисполнение или нена</w:t>
      </w:r>
      <w:r w:rsidR="007F5621" w:rsidRPr="007F5621">
        <w:rPr>
          <w:sz w:val="20"/>
        </w:rPr>
        <w:t>длежащее исполнение настоящего Д</w:t>
      </w:r>
      <w:r w:rsidRPr="007F5621">
        <w:rPr>
          <w:sz w:val="20"/>
        </w:rPr>
        <w:t>оговора стороны несут ответственность по действующему законодательству Российской Федерации.</w:t>
      </w:r>
    </w:p>
    <w:p w14:paraId="7F9E3B4B" w14:textId="77777777" w:rsidR="002B1413" w:rsidRPr="007F5621" w:rsidRDefault="002B1413">
      <w:pPr>
        <w:pStyle w:val="imported-1"/>
        <w:ind w:firstLine="709"/>
        <w:jc w:val="center"/>
        <w:rPr>
          <w:sz w:val="20"/>
        </w:rPr>
      </w:pPr>
    </w:p>
    <w:p w14:paraId="7455BA62" w14:textId="77777777" w:rsidR="002B1413" w:rsidRPr="007F5621" w:rsidRDefault="007F5621">
      <w:pPr>
        <w:pStyle w:val="imported-1"/>
        <w:ind w:firstLine="709"/>
        <w:jc w:val="center"/>
        <w:rPr>
          <w:b/>
          <w:sz w:val="20"/>
        </w:rPr>
      </w:pPr>
      <w:r w:rsidRPr="007F5621">
        <w:rPr>
          <w:b/>
          <w:sz w:val="20"/>
        </w:rPr>
        <w:t>5. Разрешение споров.</w:t>
      </w:r>
    </w:p>
    <w:p w14:paraId="17DC3179" w14:textId="77777777" w:rsidR="002B1413" w:rsidRPr="007F5621" w:rsidRDefault="002B1413" w:rsidP="00846983">
      <w:pPr>
        <w:pStyle w:val="imported-1"/>
        <w:ind w:firstLine="709"/>
        <w:jc w:val="both"/>
        <w:rPr>
          <w:sz w:val="20"/>
        </w:rPr>
      </w:pPr>
      <w:r w:rsidRPr="007F5621">
        <w:rPr>
          <w:sz w:val="20"/>
        </w:rPr>
        <w:t>5.1. Все споры и разногласия, которые могут возникнуть между сторонами по вопросам, не нашедшим свое</w:t>
      </w:r>
      <w:r w:rsidR="007F5621" w:rsidRPr="007F5621">
        <w:rPr>
          <w:sz w:val="20"/>
        </w:rPr>
        <w:t>го разрешения в тексте данного Д</w:t>
      </w:r>
      <w:r w:rsidRPr="007F5621">
        <w:rPr>
          <w:sz w:val="20"/>
        </w:rPr>
        <w:t>оговора, будут разрешаться путем переговоров.</w:t>
      </w:r>
    </w:p>
    <w:p w14:paraId="1991BC6B" w14:textId="77777777" w:rsidR="006F5188" w:rsidRDefault="006F5188">
      <w:pPr>
        <w:pStyle w:val="imported-1"/>
        <w:ind w:firstLine="709"/>
        <w:jc w:val="center"/>
        <w:rPr>
          <w:b/>
          <w:sz w:val="20"/>
        </w:rPr>
      </w:pPr>
    </w:p>
    <w:p w14:paraId="7562A9C6" w14:textId="566FC97E" w:rsidR="002B1413" w:rsidRPr="007F5621" w:rsidRDefault="007F5621">
      <w:pPr>
        <w:pStyle w:val="imported-1"/>
        <w:ind w:firstLine="709"/>
        <w:jc w:val="center"/>
        <w:rPr>
          <w:b/>
          <w:sz w:val="20"/>
        </w:rPr>
      </w:pPr>
      <w:r w:rsidRPr="007F5621">
        <w:rPr>
          <w:b/>
          <w:sz w:val="20"/>
        </w:rPr>
        <w:lastRenderedPageBreak/>
        <w:t>6.Заключительные положения.</w:t>
      </w:r>
    </w:p>
    <w:p w14:paraId="65180152" w14:textId="77777777" w:rsidR="000577E8" w:rsidRPr="000577E8" w:rsidRDefault="007F5621" w:rsidP="000577E8">
      <w:pPr>
        <w:pStyle w:val="imported-1"/>
        <w:ind w:firstLine="709"/>
        <w:jc w:val="both"/>
        <w:rPr>
          <w:sz w:val="20"/>
        </w:rPr>
      </w:pPr>
      <w:r w:rsidRPr="007F5621">
        <w:rPr>
          <w:sz w:val="20"/>
        </w:rPr>
        <w:t>6</w:t>
      </w:r>
      <w:r w:rsidR="002B1413" w:rsidRPr="007F5621">
        <w:rPr>
          <w:sz w:val="20"/>
        </w:rPr>
        <w:t xml:space="preserve">.1. </w:t>
      </w:r>
      <w:r w:rsidR="000577E8" w:rsidRPr="000577E8">
        <w:rPr>
          <w:sz w:val="20"/>
        </w:rPr>
        <w:t xml:space="preserve">В случае отказа или уклонения </w:t>
      </w:r>
      <w:r w:rsidR="000577E8">
        <w:rPr>
          <w:sz w:val="20"/>
        </w:rPr>
        <w:t xml:space="preserve">Цессионария </w:t>
      </w:r>
      <w:r w:rsidR="000577E8" w:rsidRPr="000577E8">
        <w:rPr>
          <w:sz w:val="20"/>
        </w:rPr>
        <w:t xml:space="preserve">от подписания договора </w:t>
      </w:r>
      <w:r w:rsidR="000577E8">
        <w:rPr>
          <w:sz w:val="20"/>
        </w:rPr>
        <w:t>цессии</w:t>
      </w:r>
      <w:r w:rsidR="000577E8" w:rsidRPr="000577E8">
        <w:rPr>
          <w:sz w:val="20"/>
        </w:rPr>
        <w:t xml:space="preserve"> в течение пяти дней с даты получения предложения конкурсного управляющего о заключении указанного договора, внесенный задаток ему не возвращается.</w:t>
      </w:r>
    </w:p>
    <w:p w14:paraId="64F7924F" w14:textId="77777777" w:rsidR="000577E8" w:rsidRPr="000577E8" w:rsidRDefault="000577E8" w:rsidP="000577E8">
      <w:pPr>
        <w:pStyle w:val="imported-1"/>
        <w:ind w:firstLine="709"/>
        <w:jc w:val="both"/>
        <w:rPr>
          <w:sz w:val="20"/>
        </w:rPr>
      </w:pPr>
      <w:r w:rsidRPr="000577E8">
        <w:rPr>
          <w:sz w:val="20"/>
        </w:rPr>
        <w:t>6.2.</w:t>
      </w:r>
      <w:r w:rsidRPr="000577E8">
        <w:rPr>
          <w:sz w:val="20"/>
        </w:rPr>
        <w:tab/>
        <w:t xml:space="preserve">При невыполнении </w:t>
      </w:r>
      <w:r>
        <w:rPr>
          <w:sz w:val="20"/>
        </w:rPr>
        <w:t>Цессионарием</w:t>
      </w:r>
      <w:r w:rsidRPr="000577E8">
        <w:rPr>
          <w:sz w:val="20"/>
        </w:rPr>
        <w:t xml:space="preserve">, подписавшим протокол торгов и договор </w:t>
      </w:r>
      <w:r>
        <w:rPr>
          <w:sz w:val="20"/>
        </w:rPr>
        <w:t>цессии</w:t>
      </w:r>
      <w:r w:rsidRPr="000577E8">
        <w:rPr>
          <w:sz w:val="20"/>
        </w:rPr>
        <w:t xml:space="preserve">, обязательств по оплате приобретаемого имущества в срок, установленный в договоре </w:t>
      </w:r>
      <w:r>
        <w:rPr>
          <w:sz w:val="20"/>
        </w:rPr>
        <w:t>цессии</w:t>
      </w:r>
      <w:r w:rsidRPr="000577E8">
        <w:rPr>
          <w:sz w:val="20"/>
        </w:rPr>
        <w:t>, конкурсный управляющий вправе расторгнуть заключенный договор в одностороннем порядке.</w:t>
      </w:r>
    </w:p>
    <w:p w14:paraId="08B4D3A5" w14:textId="77777777" w:rsidR="000577E8" w:rsidRPr="000577E8" w:rsidRDefault="000577E8" w:rsidP="000577E8">
      <w:pPr>
        <w:pStyle w:val="imported-1"/>
        <w:ind w:firstLine="709"/>
        <w:jc w:val="both"/>
        <w:rPr>
          <w:sz w:val="20"/>
        </w:rPr>
      </w:pPr>
      <w:r w:rsidRPr="000577E8">
        <w:rPr>
          <w:sz w:val="20"/>
        </w:rPr>
        <w:t>6.3.</w:t>
      </w:r>
      <w:r w:rsidRPr="000577E8">
        <w:rPr>
          <w:sz w:val="20"/>
        </w:rPr>
        <w:tab/>
      </w:r>
      <w:r>
        <w:rPr>
          <w:sz w:val="20"/>
        </w:rPr>
        <w:t>Цессионарий</w:t>
      </w:r>
      <w:r w:rsidRPr="000577E8">
        <w:rPr>
          <w:sz w:val="20"/>
        </w:rPr>
        <w:t xml:space="preserve">, подписавшей протокол торгов и договор </w:t>
      </w:r>
      <w:r>
        <w:rPr>
          <w:sz w:val="20"/>
        </w:rPr>
        <w:t>цессии</w:t>
      </w:r>
      <w:r w:rsidRPr="000577E8">
        <w:rPr>
          <w:sz w:val="20"/>
        </w:rPr>
        <w:t xml:space="preserve">, но не исполнивший (или частично исполнивший) обязательства по оплате приобретаемого имущества в установленный срок, утрачивает внесенный им задаток. </w:t>
      </w:r>
    </w:p>
    <w:p w14:paraId="1C28067C" w14:textId="77777777" w:rsidR="000577E8" w:rsidRDefault="000577E8" w:rsidP="000577E8">
      <w:pPr>
        <w:pStyle w:val="imported-1"/>
        <w:ind w:firstLine="709"/>
        <w:jc w:val="both"/>
        <w:rPr>
          <w:sz w:val="20"/>
        </w:rPr>
      </w:pPr>
      <w:r w:rsidRPr="000577E8">
        <w:rPr>
          <w:sz w:val="20"/>
        </w:rPr>
        <w:t>6.4.</w:t>
      </w:r>
      <w:r w:rsidRPr="000577E8">
        <w:rPr>
          <w:sz w:val="20"/>
        </w:rPr>
        <w:tab/>
        <w:t xml:space="preserve">Договор </w:t>
      </w:r>
      <w:r>
        <w:rPr>
          <w:sz w:val="20"/>
        </w:rPr>
        <w:t>цессии</w:t>
      </w:r>
      <w:r w:rsidRPr="000577E8">
        <w:rPr>
          <w:sz w:val="20"/>
        </w:rPr>
        <w:t xml:space="preserve"> считается расторгнутым в одностороннем порядке, по истечении 14 календарных дней со дня направления </w:t>
      </w:r>
      <w:r>
        <w:rPr>
          <w:sz w:val="20"/>
        </w:rPr>
        <w:t xml:space="preserve">Цессионарию </w:t>
      </w:r>
      <w:r w:rsidRPr="000577E8">
        <w:rPr>
          <w:sz w:val="20"/>
        </w:rPr>
        <w:t>уведомления о расторжении договора. Указанное уведомление направляется по адресу, указанному в   заявке на участие в торгах.</w:t>
      </w:r>
    </w:p>
    <w:p w14:paraId="468D7699" w14:textId="77777777" w:rsidR="002B1413" w:rsidRPr="007F5621" w:rsidRDefault="000577E8">
      <w:pPr>
        <w:pStyle w:val="imported-1"/>
        <w:ind w:firstLine="709"/>
        <w:jc w:val="both"/>
        <w:rPr>
          <w:sz w:val="20"/>
        </w:rPr>
      </w:pPr>
      <w:r>
        <w:rPr>
          <w:sz w:val="20"/>
        </w:rPr>
        <w:t xml:space="preserve">6.5. </w:t>
      </w:r>
      <w:r w:rsidR="002B1413" w:rsidRPr="007F5621">
        <w:rPr>
          <w:sz w:val="20"/>
        </w:rPr>
        <w:t>Во всем остальном, что не предусмотрено настоящим</w:t>
      </w:r>
      <w:r w:rsidR="007F5621" w:rsidRPr="007F5621">
        <w:rPr>
          <w:sz w:val="20"/>
        </w:rPr>
        <w:t xml:space="preserve"> Д</w:t>
      </w:r>
      <w:r w:rsidR="002B1413" w:rsidRPr="007F5621">
        <w:rPr>
          <w:sz w:val="20"/>
        </w:rPr>
        <w:t>оговором, стороны руководствуются действующим законодательством Российской Федерации.</w:t>
      </w:r>
    </w:p>
    <w:p w14:paraId="3C0BA439" w14:textId="77777777" w:rsidR="002B1413" w:rsidRPr="007F5621" w:rsidRDefault="007F5621">
      <w:pPr>
        <w:pStyle w:val="imported-1"/>
        <w:ind w:firstLine="709"/>
        <w:jc w:val="both"/>
        <w:rPr>
          <w:sz w:val="20"/>
        </w:rPr>
      </w:pPr>
      <w:r w:rsidRPr="007F5621">
        <w:rPr>
          <w:sz w:val="20"/>
        </w:rPr>
        <w:t>6</w:t>
      </w:r>
      <w:r w:rsidR="000577E8">
        <w:rPr>
          <w:sz w:val="20"/>
        </w:rPr>
        <w:t>.6</w:t>
      </w:r>
      <w:r w:rsidR="002B1413" w:rsidRPr="007F5621">
        <w:rPr>
          <w:sz w:val="20"/>
        </w:rPr>
        <w:t>. Любые измен</w:t>
      </w:r>
      <w:r w:rsidRPr="007F5621">
        <w:rPr>
          <w:sz w:val="20"/>
        </w:rPr>
        <w:t>ения и дополнения к настоящему Д</w:t>
      </w:r>
      <w:r w:rsidR="002B1413" w:rsidRPr="007F5621">
        <w:rPr>
          <w:sz w:val="20"/>
        </w:rPr>
        <w:t>оговору действительны при условии, если они совершены в письменной форме и подписаны надлежаще уполномоченными на то представителями сторон.</w:t>
      </w:r>
    </w:p>
    <w:p w14:paraId="25A7F3FA" w14:textId="77777777" w:rsidR="002B1413" w:rsidRPr="007F5621" w:rsidRDefault="007F5621">
      <w:pPr>
        <w:pStyle w:val="imported-1"/>
        <w:ind w:firstLine="709"/>
        <w:jc w:val="both"/>
        <w:rPr>
          <w:sz w:val="20"/>
        </w:rPr>
      </w:pPr>
      <w:r w:rsidRPr="007F5621">
        <w:rPr>
          <w:sz w:val="20"/>
        </w:rPr>
        <w:t>6</w:t>
      </w:r>
      <w:r w:rsidR="000577E8">
        <w:rPr>
          <w:sz w:val="20"/>
        </w:rPr>
        <w:t>.7</w:t>
      </w:r>
      <w:r w:rsidR="002B1413" w:rsidRPr="007F5621">
        <w:rPr>
          <w:sz w:val="20"/>
        </w:rPr>
        <w:t>. Все уведомления и сообщения должны направляться в письменной форме. Сообщения будут считаться исполненными надлежащим образом, если они посланы заказным письмом, по телеграфу или доставлены лично по юридическим (почтовым) адресам сторон с получением под расписку соответствующими должностными лицами.</w:t>
      </w:r>
    </w:p>
    <w:p w14:paraId="37478C6C" w14:textId="77777777" w:rsidR="002B1413" w:rsidRPr="007F5621" w:rsidRDefault="000577E8">
      <w:pPr>
        <w:pStyle w:val="imported-1"/>
        <w:ind w:firstLine="709"/>
        <w:jc w:val="both"/>
        <w:rPr>
          <w:sz w:val="20"/>
        </w:rPr>
      </w:pPr>
      <w:r>
        <w:rPr>
          <w:sz w:val="20"/>
        </w:rPr>
        <w:t>6.8</w:t>
      </w:r>
      <w:r w:rsidR="007F5621" w:rsidRPr="007F5621">
        <w:rPr>
          <w:sz w:val="20"/>
        </w:rPr>
        <w:t>. Настоящий Д</w:t>
      </w:r>
      <w:r w:rsidR="002B1413" w:rsidRPr="007F5621">
        <w:rPr>
          <w:sz w:val="20"/>
        </w:rPr>
        <w:t>оговор вступает в силу с момента его подписания сторонами и действует до полного исполнения ими св</w:t>
      </w:r>
      <w:r w:rsidR="007F5621" w:rsidRPr="007F5621">
        <w:rPr>
          <w:sz w:val="20"/>
        </w:rPr>
        <w:t>оих обязательств по настоящему До</w:t>
      </w:r>
      <w:r w:rsidR="002B1413" w:rsidRPr="007F5621">
        <w:rPr>
          <w:sz w:val="20"/>
        </w:rPr>
        <w:t>говору.</w:t>
      </w:r>
    </w:p>
    <w:p w14:paraId="4EE2D377" w14:textId="77777777" w:rsidR="002B1413" w:rsidRPr="007F5621" w:rsidRDefault="002B1413">
      <w:pPr>
        <w:pStyle w:val="imported-1"/>
        <w:ind w:firstLine="709"/>
        <w:jc w:val="center"/>
        <w:rPr>
          <w:b/>
          <w:sz w:val="20"/>
        </w:rPr>
      </w:pPr>
    </w:p>
    <w:p w14:paraId="6ED759F7" w14:textId="77777777" w:rsidR="002B1413" w:rsidRPr="007F5621" w:rsidRDefault="007F5621">
      <w:pPr>
        <w:pStyle w:val="imported-1"/>
        <w:ind w:firstLine="709"/>
        <w:jc w:val="center"/>
        <w:rPr>
          <w:b/>
          <w:sz w:val="20"/>
        </w:rPr>
      </w:pPr>
      <w:r w:rsidRPr="007F5621">
        <w:rPr>
          <w:b/>
          <w:sz w:val="20"/>
        </w:rPr>
        <w:t>7</w:t>
      </w:r>
      <w:r w:rsidR="002B1413" w:rsidRPr="007F5621">
        <w:rPr>
          <w:b/>
          <w:sz w:val="20"/>
        </w:rPr>
        <w:t xml:space="preserve">. </w:t>
      </w:r>
      <w:r w:rsidRPr="007F5621">
        <w:rPr>
          <w:b/>
          <w:sz w:val="20"/>
        </w:rPr>
        <w:t>Адреса и реквизиты сторон.</w:t>
      </w:r>
    </w:p>
    <w:p w14:paraId="56A33B7C" w14:textId="77777777" w:rsidR="002B1413" w:rsidRPr="007F5621" w:rsidRDefault="002B1413">
      <w:pPr>
        <w:pStyle w:val="imported-1"/>
        <w:ind w:firstLine="709"/>
        <w:jc w:val="center"/>
        <w:rPr>
          <w:b/>
          <w:sz w:val="20"/>
        </w:rPr>
      </w:pPr>
    </w:p>
    <w:p w14:paraId="4F2DED78" w14:textId="77777777" w:rsidR="00A72D46" w:rsidRPr="00673D9E" w:rsidRDefault="00A72D46" w:rsidP="00A72D46">
      <w:pPr>
        <w:autoSpaceDE w:val="0"/>
        <w:jc w:val="both"/>
        <w:rPr>
          <w:b/>
          <w:color w:val="000000"/>
          <w:sz w:val="20"/>
          <w:szCs w:val="20"/>
        </w:rPr>
      </w:pPr>
      <w:r w:rsidRPr="00673D9E">
        <w:rPr>
          <w:b/>
          <w:color w:val="000000"/>
          <w:sz w:val="20"/>
          <w:szCs w:val="20"/>
        </w:rPr>
        <w:t>Продавец:</w:t>
      </w:r>
    </w:p>
    <w:p w14:paraId="2FFC043D" w14:textId="0415EF98" w:rsidR="00AC4084" w:rsidRPr="006F5188" w:rsidRDefault="00AC4084" w:rsidP="00AC4084">
      <w:pPr>
        <w:autoSpaceDE w:val="0"/>
        <w:jc w:val="both"/>
        <w:rPr>
          <w:sz w:val="20"/>
          <w:szCs w:val="20"/>
        </w:rPr>
      </w:pPr>
      <w:bookmarkStart w:id="1" w:name="_Hlk53467898"/>
      <w:r w:rsidRPr="006F5188">
        <w:rPr>
          <w:b/>
          <w:color w:val="000000"/>
          <w:sz w:val="20"/>
          <w:szCs w:val="20"/>
        </w:rPr>
        <w:t>ООО «</w:t>
      </w:r>
      <w:r w:rsidR="006F5188" w:rsidRPr="006F5188">
        <w:rPr>
          <w:b/>
          <w:color w:val="000000"/>
          <w:sz w:val="20"/>
          <w:szCs w:val="20"/>
        </w:rPr>
        <w:t>СТЭМ</w:t>
      </w:r>
      <w:r w:rsidRPr="006F5188">
        <w:rPr>
          <w:b/>
          <w:color w:val="000000"/>
          <w:sz w:val="20"/>
          <w:szCs w:val="20"/>
        </w:rPr>
        <w:t>»</w:t>
      </w:r>
    </w:p>
    <w:p w14:paraId="79466D2A" w14:textId="77777777" w:rsidR="006F5188" w:rsidRPr="006F5188" w:rsidRDefault="00AC4084" w:rsidP="006F5188">
      <w:pPr>
        <w:autoSpaceDE w:val="0"/>
        <w:jc w:val="both"/>
        <w:rPr>
          <w:sz w:val="20"/>
          <w:szCs w:val="20"/>
        </w:rPr>
      </w:pPr>
      <w:r w:rsidRPr="006F5188">
        <w:rPr>
          <w:sz w:val="20"/>
          <w:szCs w:val="20"/>
        </w:rPr>
        <w:t xml:space="preserve">Юридический адрес: </w:t>
      </w:r>
      <w:r w:rsidR="006F5188" w:rsidRPr="006F5188">
        <w:rPr>
          <w:sz w:val="20"/>
          <w:szCs w:val="20"/>
        </w:rPr>
        <w:t xml:space="preserve">297582, Республика Крым, Симферопольский район, с. </w:t>
      </w:r>
      <w:proofErr w:type="spellStart"/>
      <w:r w:rsidR="006F5188" w:rsidRPr="006F5188">
        <w:rPr>
          <w:sz w:val="20"/>
          <w:szCs w:val="20"/>
        </w:rPr>
        <w:t>Строгановка</w:t>
      </w:r>
      <w:proofErr w:type="spellEnd"/>
      <w:r w:rsidR="006F5188" w:rsidRPr="006F5188">
        <w:rPr>
          <w:sz w:val="20"/>
          <w:szCs w:val="20"/>
        </w:rPr>
        <w:t>, ул. Полевая, д. 39</w:t>
      </w:r>
    </w:p>
    <w:p w14:paraId="57DE02BC" w14:textId="54F5EB08" w:rsidR="006F5188" w:rsidRPr="006F5188" w:rsidRDefault="006F5188" w:rsidP="006F5188">
      <w:pPr>
        <w:autoSpaceDE w:val="0"/>
        <w:jc w:val="both"/>
        <w:rPr>
          <w:sz w:val="20"/>
          <w:szCs w:val="20"/>
        </w:rPr>
      </w:pPr>
      <w:r w:rsidRPr="006F5188">
        <w:rPr>
          <w:sz w:val="20"/>
          <w:szCs w:val="20"/>
        </w:rPr>
        <w:t>ИНН 9109017626, ОГРН 1169102063316</w:t>
      </w:r>
    </w:p>
    <w:bookmarkEnd w:id="1"/>
    <w:p w14:paraId="2C4D8986" w14:textId="49EB6202" w:rsidR="00995DBF" w:rsidRPr="006F5188" w:rsidRDefault="00995DBF" w:rsidP="00995DBF">
      <w:pPr>
        <w:pStyle w:val="Heading10"/>
        <w:keepNext/>
        <w:keepLines/>
        <w:tabs>
          <w:tab w:val="left" w:pos="3778"/>
        </w:tabs>
        <w:spacing w:after="8"/>
        <w:jc w:val="both"/>
        <w:rPr>
          <w:b w:val="0"/>
          <w:bCs w:val="0"/>
          <w:sz w:val="20"/>
          <w:szCs w:val="20"/>
        </w:rPr>
      </w:pPr>
      <w:r w:rsidRPr="006F5188">
        <w:rPr>
          <w:b w:val="0"/>
          <w:bCs w:val="0"/>
          <w:sz w:val="20"/>
          <w:szCs w:val="20"/>
        </w:rPr>
        <w:t xml:space="preserve">КПП: </w:t>
      </w:r>
      <w:r w:rsidR="006F5188" w:rsidRPr="006F5188">
        <w:rPr>
          <w:b w:val="0"/>
          <w:bCs w:val="0"/>
          <w:sz w:val="20"/>
          <w:szCs w:val="20"/>
        </w:rPr>
        <w:t>910901001</w:t>
      </w:r>
    </w:p>
    <w:p w14:paraId="35A1A12A" w14:textId="7ABAA576" w:rsidR="00995DBF" w:rsidRPr="006F5188" w:rsidRDefault="00995DBF" w:rsidP="00995DBF">
      <w:pPr>
        <w:pStyle w:val="Heading10"/>
        <w:keepNext/>
        <w:keepLines/>
        <w:tabs>
          <w:tab w:val="left" w:pos="3778"/>
        </w:tabs>
        <w:spacing w:after="8"/>
        <w:jc w:val="both"/>
        <w:rPr>
          <w:b w:val="0"/>
          <w:bCs w:val="0"/>
          <w:sz w:val="20"/>
          <w:szCs w:val="20"/>
        </w:rPr>
      </w:pPr>
      <w:r w:rsidRPr="006F5188">
        <w:rPr>
          <w:b w:val="0"/>
          <w:bCs w:val="0"/>
          <w:sz w:val="20"/>
          <w:szCs w:val="20"/>
        </w:rPr>
        <w:t xml:space="preserve">р/ </w:t>
      </w:r>
      <w:proofErr w:type="spellStart"/>
      <w:r w:rsidRPr="006F5188">
        <w:rPr>
          <w:b w:val="0"/>
          <w:bCs w:val="0"/>
          <w:sz w:val="20"/>
          <w:szCs w:val="20"/>
        </w:rPr>
        <w:t>сч</w:t>
      </w:r>
      <w:proofErr w:type="spellEnd"/>
      <w:r w:rsidRPr="006F5188">
        <w:rPr>
          <w:b w:val="0"/>
          <w:bCs w:val="0"/>
          <w:sz w:val="20"/>
          <w:szCs w:val="20"/>
        </w:rPr>
        <w:t xml:space="preserve"> </w:t>
      </w:r>
      <w:r w:rsidR="006F5188" w:rsidRPr="006F5188">
        <w:rPr>
          <w:b w:val="0"/>
          <w:bCs w:val="0"/>
          <w:sz w:val="20"/>
          <w:szCs w:val="20"/>
        </w:rPr>
        <w:t>40702 810 3 5500 0080984</w:t>
      </w:r>
    </w:p>
    <w:p w14:paraId="14B086AD" w14:textId="77777777" w:rsidR="00995DBF" w:rsidRPr="006F5188" w:rsidRDefault="00995DBF" w:rsidP="00995DBF">
      <w:pPr>
        <w:pStyle w:val="Heading10"/>
        <w:keepNext/>
        <w:keepLines/>
        <w:tabs>
          <w:tab w:val="left" w:pos="3778"/>
        </w:tabs>
        <w:spacing w:after="8"/>
        <w:jc w:val="both"/>
        <w:rPr>
          <w:b w:val="0"/>
          <w:bCs w:val="0"/>
          <w:sz w:val="20"/>
          <w:szCs w:val="20"/>
        </w:rPr>
      </w:pPr>
      <w:r w:rsidRPr="006F5188">
        <w:rPr>
          <w:b w:val="0"/>
          <w:bCs w:val="0"/>
          <w:sz w:val="20"/>
          <w:szCs w:val="20"/>
        </w:rPr>
        <w:t>Банк: ПАО Сбербанк</w:t>
      </w:r>
    </w:p>
    <w:p w14:paraId="532B5A16" w14:textId="77777777" w:rsidR="00995DBF" w:rsidRPr="006F5188" w:rsidRDefault="00995DBF" w:rsidP="00995DBF">
      <w:pPr>
        <w:pStyle w:val="Heading10"/>
        <w:keepNext/>
        <w:keepLines/>
        <w:tabs>
          <w:tab w:val="left" w:pos="3778"/>
        </w:tabs>
        <w:spacing w:after="8"/>
        <w:jc w:val="both"/>
        <w:rPr>
          <w:b w:val="0"/>
          <w:bCs w:val="0"/>
          <w:sz w:val="20"/>
          <w:szCs w:val="20"/>
        </w:rPr>
      </w:pPr>
      <w:r w:rsidRPr="006F5188">
        <w:rPr>
          <w:b w:val="0"/>
          <w:bCs w:val="0"/>
          <w:sz w:val="20"/>
          <w:szCs w:val="20"/>
        </w:rPr>
        <w:t>БИК: 044030653</w:t>
      </w:r>
    </w:p>
    <w:p w14:paraId="202570C6" w14:textId="412BE385" w:rsidR="00A72D46" w:rsidRPr="006F5188" w:rsidRDefault="00995DBF" w:rsidP="00995DBF">
      <w:pPr>
        <w:pStyle w:val="Heading10"/>
        <w:keepNext/>
        <w:keepLines/>
        <w:tabs>
          <w:tab w:val="left" w:pos="3778"/>
        </w:tabs>
        <w:spacing w:after="8" w:line="240" w:lineRule="auto"/>
        <w:jc w:val="both"/>
        <w:rPr>
          <w:b w:val="0"/>
          <w:bCs w:val="0"/>
          <w:sz w:val="20"/>
          <w:szCs w:val="20"/>
        </w:rPr>
      </w:pPr>
      <w:r w:rsidRPr="006F5188">
        <w:rPr>
          <w:b w:val="0"/>
          <w:bCs w:val="0"/>
          <w:sz w:val="20"/>
          <w:szCs w:val="20"/>
        </w:rPr>
        <w:t>к/</w:t>
      </w:r>
      <w:proofErr w:type="spellStart"/>
      <w:r w:rsidRPr="006F5188">
        <w:rPr>
          <w:b w:val="0"/>
          <w:bCs w:val="0"/>
          <w:sz w:val="20"/>
          <w:szCs w:val="20"/>
        </w:rPr>
        <w:t>сч</w:t>
      </w:r>
      <w:proofErr w:type="spellEnd"/>
      <w:r w:rsidRPr="006F5188">
        <w:rPr>
          <w:b w:val="0"/>
          <w:bCs w:val="0"/>
          <w:sz w:val="20"/>
          <w:szCs w:val="20"/>
        </w:rPr>
        <w:t>: 30101 810 5 0000 0000653</w:t>
      </w:r>
    </w:p>
    <w:p w14:paraId="57642369" w14:textId="77777777" w:rsidR="00A72D46" w:rsidRPr="006F5188" w:rsidRDefault="00A72D46" w:rsidP="00A72D46">
      <w:pPr>
        <w:autoSpaceDE w:val="0"/>
        <w:jc w:val="both"/>
        <w:rPr>
          <w:sz w:val="20"/>
          <w:szCs w:val="20"/>
        </w:rPr>
      </w:pPr>
    </w:p>
    <w:p w14:paraId="37AF57ED" w14:textId="77777777" w:rsidR="00A72D46" w:rsidRPr="006F5188" w:rsidRDefault="00A72D46" w:rsidP="00A72D46">
      <w:pPr>
        <w:tabs>
          <w:tab w:val="left" w:pos="0"/>
        </w:tabs>
        <w:jc w:val="both"/>
        <w:rPr>
          <w:sz w:val="20"/>
          <w:szCs w:val="20"/>
        </w:rPr>
      </w:pPr>
    </w:p>
    <w:p w14:paraId="5CCCDE56" w14:textId="77777777" w:rsidR="00673D9E" w:rsidRPr="006F5188" w:rsidRDefault="00A72D46" w:rsidP="00A72D46">
      <w:pPr>
        <w:autoSpaceDE w:val="0"/>
        <w:jc w:val="both"/>
        <w:rPr>
          <w:color w:val="000000"/>
          <w:sz w:val="20"/>
          <w:szCs w:val="20"/>
        </w:rPr>
      </w:pPr>
      <w:r w:rsidRPr="006F5188">
        <w:rPr>
          <w:color w:val="000000"/>
          <w:sz w:val="20"/>
          <w:szCs w:val="20"/>
        </w:rPr>
        <w:t xml:space="preserve">Конкурсный управляющий </w:t>
      </w:r>
      <w:r w:rsidR="00673D9E" w:rsidRPr="006F5188">
        <w:rPr>
          <w:color w:val="000000"/>
          <w:sz w:val="20"/>
          <w:szCs w:val="20"/>
        </w:rPr>
        <w:t>Пархоменко А.А.</w:t>
      </w:r>
    </w:p>
    <w:p w14:paraId="3A7A6EC5" w14:textId="77777777" w:rsidR="00A72D46" w:rsidRPr="00E01DF3" w:rsidRDefault="00A72D46" w:rsidP="00A72D46">
      <w:pPr>
        <w:autoSpaceDE w:val="0"/>
        <w:jc w:val="both"/>
        <w:rPr>
          <w:sz w:val="20"/>
          <w:szCs w:val="20"/>
        </w:rPr>
      </w:pPr>
      <w:r w:rsidRPr="00E01DF3">
        <w:rPr>
          <w:color w:val="000000"/>
          <w:sz w:val="20"/>
          <w:szCs w:val="20"/>
        </w:rPr>
        <w:t>________________________</w:t>
      </w:r>
      <w:r>
        <w:rPr>
          <w:color w:val="000000"/>
          <w:sz w:val="20"/>
          <w:szCs w:val="20"/>
        </w:rPr>
        <w:t>____________________________</w:t>
      </w:r>
      <w:r w:rsidRPr="00E01DF3">
        <w:rPr>
          <w:color w:val="000000"/>
          <w:sz w:val="20"/>
          <w:szCs w:val="20"/>
        </w:rPr>
        <w:t>______</w:t>
      </w:r>
    </w:p>
    <w:p w14:paraId="05F85A21" w14:textId="77777777" w:rsidR="00A72D46" w:rsidRPr="00E01DF3" w:rsidRDefault="00A72D46" w:rsidP="00A72D46">
      <w:pPr>
        <w:jc w:val="both"/>
        <w:rPr>
          <w:sz w:val="20"/>
          <w:szCs w:val="20"/>
        </w:rPr>
      </w:pPr>
      <w:r w:rsidRPr="00E01DF3">
        <w:rPr>
          <w:sz w:val="20"/>
          <w:szCs w:val="20"/>
        </w:rPr>
        <w:tab/>
      </w:r>
      <w:r w:rsidRPr="00E01DF3">
        <w:rPr>
          <w:sz w:val="20"/>
          <w:szCs w:val="20"/>
        </w:rPr>
        <w:tab/>
      </w:r>
      <w:r w:rsidRPr="00E01DF3">
        <w:rPr>
          <w:sz w:val="20"/>
          <w:szCs w:val="20"/>
        </w:rPr>
        <w:tab/>
      </w:r>
      <w:r w:rsidRPr="00E01DF3">
        <w:rPr>
          <w:sz w:val="20"/>
          <w:szCs w:val="20"/>
        </w:rPr>
        <w:tab/>
      </w:r>
      <w:r w:rsidRPr="00E01DF3">
        <w:rPr>
          <w:sz w:val="20"/>
          <w:szCs w:val="20"/>
        </w:rPr>
        <w:tab/>
      </w:r>
      <w:r w:rsidRPr="00E01DF3">
        <w:rPr>
          <w:sz w:val="20"/>
          <w:szCs w:val="20"/>
        </w:rPr>
        <w:tab/>
      </w:r>
    </w:p>
    <w:p w14:paraId="23A6604F" w14:textId="77777777" w:rsidR="00A72D46" w:rsidRPr="00E01DF3" w:rsidRDefault="00A72D46" w:rsidP="00A72D46">
      <w:pPr>
        <w:jc w:val="both"/>
        <w:rPr>
          <w:sz w:val="20"/>
          <w:szCs w:val="20"/>
        </w:rPr>
      </w:pPr>
    </w:p>
    <w:p w14:paraId="40C972A4" w14:textId="77777777" w:rsidR="00A72D46" w:rsidRPr="00E01DF3" w:rsidRDefault="00A72D46" w:rsidP="00A72D46">
      <w:pPr>
        <w:autoSpaceDE w:val="0"/>
        <w:jc w:val="both"/>
        <w:rPr>
          <w:color w:val="000000"/>
          <w:sz w:val="20"/>
          <w:szCs w:val="20"/>
        </w:rPr>
      </w:pPr>
      <w:r w:rsidRPr="00E01DF3">
        <w:rPr>
          <w:b/>
          <w:color w:val="000000"/>
          <w:sz w:val="20"/>
          <w:szCs w:val="20"/>
        </w:rPr>
        <w:t>Покупатель:</w:t>
      </w:r>
    </w:p>
    <w:p w14:paraId="0B3FE369" w14:textId="77777777" w:rsidR="00A72D46" w:rsidRPr="00E01DF3" w:rsidRDefault="00A72D46" w:rsidP="00A72D46">
      <w:pPr>
        <w:autoSpaceDE w:val="0"/>
        <w:jc w:val="both"/>
        <w:rPr>
          <w:sz w:val="20"/>
          <w:szCs w:val="20"/>
        </w:rPr>
      </w:pPr>
      <w:r w:rsidRPr="00E01DF3">
        <w:rPr>
          <w:color w:val="000000"/>
          <w:sz w:val="20"/>
          <w:szCs w:val="20"/>
        </w:rPr>
        <w:t>_______________________________________</w:t>
      </w:r>
    </w:p>
    <w:p w14:paraId="2D03E0DA" w14:textId="77777777" w:rsidR="00A72D46" w:rsidRPr="00E01DF3" w:rsidRDefault="00A72D46" w:rsidP="00A72D46">
      <w:pPr>
        <w:autoSpaceDE w:val="0"/>
        <w:jc w:val="both"/>
        <w:rPr>
          <w:sz w:val="20"/>
          <w:szCs w:val="20"/>
        </w:rPr>
      </w:pPr>
    </w:p>
    <w:p w14:paraId="08D5DD65" w14:textId="77777777" w:rsidR="00A72D46" w:rsidRPr="00E01DF3" w:rsidRDefault="00A72D46" w:rsidP="00A72D46">
      <w:pPr>
        <w:autoSpaceDE w:val="0"/>
        <w:jc w:val="both"/>
        <w:rPr>
          <w:sz w:val="20"/>
          <w:szCs w:val="20"/>
        </w:rPr>
      </w:pPr>
    </w:p>
    <w:p w14:paraId="4E85D518" w14:textId="6C8B4E75" w:rsidR="00A72D46" w:rsidRPr="00E01DF3" w:rsidRDefault="00A72D46" w:rsidP="00A72D46">
      <w:pPr>
        <w:autoSpaceDE w:val="0"/>
        <w:jc w:val="both"/>
        <w:rPr>
          <w:color w:val="000000"/>
          <w:sz w:val="20"/>
          <w:szCs w:val="20"/>
        </w:rPr>
      </w:pPr>
      <w:r w:rsidRPr="00E01DF3">
        <w:rPr>
          <w:color w:val="000000"/>
          <w:sz w:val="20"/>
          <w:szCs w:val="20"/>
        </w:rPr>
        <w:t>___________________________________________________________________</w:t>
      </w:r>
    </w:p>
    <w:p w14:paraId="7F4CC817" w14:textId="77777777" w:rsidR="00A72D46" w:rsidRPr="00E01DF3" w:rsidRDefault="00A72D46" w:rsidP="00A72D46">
      <w:pPr>
        <w:autoSpaceDE w:val="0"/>
        <w:jc w:val="both"/>
        <w:rPr>
          <w:sz w:val="20"/>
          <w:szCs w:val="20"/>
        </w:rPr>
      </w:pPr>
      <w:r w:rsidRPr="00E01DF3">
        <w:rPr>
          <w:color w:val="000000"/>
          <w:sz w:val="20"/>
          <w:szCs w:val="20"/>
        </w:rPr>
        <w:t xml:space="preserve">                                                                                    (Ф.И.О. полностью, подпись)</w:t>
      </w:r>
    </w:p>
    <w:p w14:paraId="3FA51A69" w14:textId="77777777" w:rsidR="002B1413" w:rsidRPr="007F5621" w:rsidRDefault="002B1413">
      <w:pPr>
        <w:pStyle w:val="imported-"/>
        <w:jc w:val="both"/>
        <w:rPr>
          <w:sz w:val="20"/>
          <w:lang w:val="ru-RU"/>
        </w:rPr>
      </w:pPr>
    </w:p>
    <w:p w14:paraId="3BF2F1F5" w14:textId="77777777" w:rsidR="002B1413" w:rsidRPr="007F5621" w:rsidRDefault="002B1413">
      <w:pPr>
        <w:pStyle w:val="imported-"/>
        <w:jc w:val="both"/>
        <w:rPr>
          <w:sz w:val="20"/>
          <w:lang w:val="ru-RU"/>
        </w:rPr>
      </w:pPr>
    </w:p>
    <w:p w14:paraId="7239063D" w14:textId="77777777" w:rsidR="002B1413" w:rsidRPr="007F5621" w:rsidRDefault="002B1413">
      <w:pPr>
        <w:pStyle w:val="imported-"/>
        <w:jc w:val="both"/>
        <w:rPr>
          <w:sz w:val="20"/>
          <w:lang w:val="ru-RU"/>
        </w:rPr>
      </w:pPr>
    </w:p>
    <w:p w14:paraId="10B141E2" w14:textId="77777777" w:rsidR="002B1413" w:rsidRPr="007F5621" w:rsidRDefault="002B1413">
      <w:pPr>
        <w:pStyle w:val="imported-"/>
        <w:jc w:val="both"/>
        <w:rPr>
          <w:sz w:val="20"/>
          <w:lang w:val="ru-RU"/>
        </w:rPr>
      </w:pPr>
    </w:p>
    <w:p w14:paraId="7B3927FB" w14:textId="77777777" w:rsidR="002B1413" w:rsidRPr="007F5621" w:rsidRDefault="002B1413">
      <w:pPr>
        <w:pStyle w:val="imported-"/>
        <w:jc w:val="both"/>
        <w:rPr>
          <w:sz w:val="20"/>
          <w:lang w:val="ru-RU"/>
        </w:rPr>
      </w:pPr>
    </w:p>
    <w:p w14:paraId="5ABFC0D1" w14:textId="77777777" w:rsidR="002B1413" w:rsidRPr="007F5621" w:rsidRDefault="002B1413">
      <w:pPr>
        <w:pStyle w:val="imported-"/>
        <w:jc w:val="both"/>
        <w:rPr>
          <w:sz w:val="20"/>
          <w:lang w:val="ru-RU"/>
        </w:rPr>
      </w:pPr>
    </w:p>
    <w:p w14:paraId="0954FCDA" w14:textId="77777777" w:rsidR="002B1413" w:rsidRPr="007F5621" w:rsidRDefault="002B1413">
      <w:pPr>
        <w:pStyle w:val="imported-"/>
        <w:jc w:val="both"/>
        <w:rPr>
          <w:sz w:val="20"/>
          <w:lang w:val="ru-RU"/>
        </w:rPr>
      </w:pPr>
    </w:p>
    <w:sectPr w:rsidR="002B1413" w:rsidRPr="007F5621" w:rsidSect="00502D07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00000007"/>
    <w:multiLevelType w:val="multilevel"/>
    <w:tmpl w:val="00000007"/>
    <w:name w:val="WW8Num7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440" w:hanging="36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8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396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540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64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756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90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0080" w:hanging="1440"/>
      </w:pPr>
    </w:lvl>
  </w:abstractNum>
  <w:abstractNum w:abstractNumId="5" w15:restartNumberingAfterBreak="0">
    <w:nsid w:val="70314E59"/>
    <w:multiLevelType w:val="multilevel"/>
    <w:tmpl w:val="CB9CB8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F35"/>
    <w:rsid w:val="000577E8"/>
    <w:rsid w:val="0008086B"/>
    <w:rsid w:val="002B1413"/>
    <w:rsid w:val="00502D07"/>
    <w:rsid w:val="005101FC"/>
    <w:rsid w:val="00673D9E"/>
    <w:rsid w:val="006F5188"/>
    <w:rsid w:val="007F5621"/>
    <w:rsid w:val="00846983"/>
    <w:rsid w:val="008473BD"/>
    <w:rsid w:val="00976640"/>
    <w:rsid w:val="00995DBF"/>
    <w:rsid w:val="00A40EC0"/>
    <w:rsid w:val="00A72D46"/>
    <w:rsid w:val="00AA4747"/>
    <w:rsid w:val="00AC4084"/>
    <w:rsid w:val="00C26293"/>
    <w:rsid w:val="00C74745"/>
    <w:rsid w:val="00C81F35"/>
    <w:rsid w:val="00DF6535"/>
    <w:rsid w:val="00E506B2"/>
    <w:rsid w:val="00EA10DB"/>
    <w:rsid w:val="00F25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D83ACD6"/>
  <w15:docId w15:val="{324F21A5-EA8B-4ADC-91A7-71F514DC0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2D07"/>
    <w:pPr>
      <w:widowControl w:val="0"/>
      <w:suppressAutoHyphens/>
    </w:pPr>
    <w:rPr>
      <w:rFonts w:eastAsia="Arial Unicode MS" w:cs="Arial Unicode MS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шрифт абзаца2"/>
    <w:rsid w:val="00502D07"/>
  </w:style>
  <w:style w:type="character" w:customStyle="1" w:styleId="1">
    <w:name w:val="Основной шрифт абзаца1"/>
    <w:rsid w:val="00502D07"/>
  </w:style>
  <w:style w:type="character" w:customStyle="1" w:styleId="WW8Num3z0">
    <w:name w:val="WW8Num3z0"/>
    <w:rsid w:val="00502D07"/>
    <w:rPr>
      <w:position w:val="0"/>
      <w:sz w:val="24"/>
      <w:vertAlign w:val="baseline"/>
    </w:rPr>
  </w:style>
  <w:style w:type="character" w:customStyle="1" w:styleId="WW8Num4z0">
    <w:name w:val="WW8Num4z0"/>
    <w:rsid w:val="00502D07"/>
    <w:rPr>
      <w:position w:val="0"/>
      <w:sz w:val="24"/>
      <w:vertAlign w:val="baseline"/>
    </w:rPr>
  </w:style>
  <w:style w:type="character" w:customStyle="1" w:styleId="WW8Num2z0">
    <w:name w:val="WW8Num2z0"/>
    <w:rsid w:val="00502D07"/>
    <w:rPr>
      <w:position w:val="0"/>
      <w:sz w:val="24"/>
      <w:vertAlign w:val="baseline"/>
    </w:rPr>
  </w:style>
  <w:style w:type="character" w:styleId="a3">
    <w:name w:val="Strong"/>
    <w:qFormat/>
    <w:rsid w:val="00502D07"/>
    <w:rPr>
      <w:b/>
      <w:bCs/>
    </w:rPr>
  </w:style>
  <w:style w:type="character" w:customStyle="1" w:styleId="a4">
    <w:name w:val="Символ нумерации"/>
    <w:rsid w:val="00502D07"/>
  </w:style>
  <w:style w:type="character" w:customStyle="1" w:styleId="a5">
    <w:name w:val="Текст выноски Знак"/>
    <w:rsid w:val="00502D07"/>
    <w:rPr>
      <w:rFonts w:ascii="Segoe UI" w:eastAsia="Arial Unicode MS" w:hAnsi="Segoe UI" w:cs="Mangal"/>
      <w:kern w:val="1"/>
      <w:sz w:val="18"/>
      <w:szCs w:val="16"/>
      <w:lang w:eastAsia="hi-IN" w:bidi="hi-IN"/>
    </w:rPr>
  </w:style>
  <w:style w:type="character" w:customStyle="1" w:styleId="a6">
    <w:name w:val="Маркеры списка"/>
    <w:rsid w:val="00502D07"/>
    <w:rPr>
      <w:rFonts w:ascii="OpenSymbol" w:eastAsia="OpenSymbol" w:hAnsi="OpenSymbol" w:cs="OpenSymbol"/>
    </w:rPr>
  </w:style>
  <w:style w:type="paragraph" w:customStyle="1" w:styleId="10">
    <w:name w:val="Заголовок1"/>
    <w:basedOn w:val="a"/>
    <w:next w:val="a7"/>
    <w:rsid w:val="00502D07"/>
    <w:pPr>
      <w:keepNext/>
      <w:spacing w:before="240" w:after="120"/>
    </w:pPr>
    <w:rPr>
      <w:rFonts w:ascii="Arial" w:hAnsi="Arial"/>
      <w:sz w:val="28"/>
      <w:szCs w:val="28"/>
    </w:rPr>
  </w:style>
  <w:style w:type="paragraph" w:styleId="a7">
    <w:name w:val="Body Text"/>
    <w:basedOn w:val="a"/>
    <w:rsid w:val="00502D07"/>
    <w:pPr>
      <w:spacing w:after="120"/>
    </w:pPr>
  </w:style>
  <w:style w:type="paragraph" w:styleId="a8">
    <w:name w:val="List"/>
    <w:basedOn w:val="a7"/>
    <w:rsid w:val="00502D07"/>
  </w:style>
  <w:style w:type="paragraph" w:customStyle="1" w:styleId="3">
    <w:name w:val="Название3"/>
    <w:basedOn w:val="a"/>
    <w:rsid w:val="00502D07"/>
    <w:pPr>
      <w:suppressLineNumbers/>
      <w:spacing w:before="120" w:after="120"/>
    </w:pPr>
    <w:rPr>
      <w:i/>
      <w:iCs/>
    </w:rPr>
  </w:style>
  <w:style w:type="paragraph" w:customStyle="1" w:styleId="30">
    <w:name w:val="Указатель3"/>
    <w:basedOn w:val="a"/>
    <w:rsid w:val="00502D07"/>
    <w:pPr>
      <w:suppressLineNumbers/>
    </w:pPr>
  </w:style>
  <w:style w:type="paragraph" w:customStyle="1" w:styleId="20">
    <w:name w:val="Название2"/>
    <w:basedOn w:val="a"/>
    <w:rsid w:val="00502D07"/>
    <w:pPr>
      <w:suppressLineNumbers/>
      <w:spacing w:before="120" w:after="120"/>
    </w:pPr>
    <w:rPr>
      <w:i/>
      <w:iCs/>
    </w:rPr>
  </w:style>
  <w:style w:type="paragraph" w:customStyle="1" w:styleId="21">
    <w:name w:val="Указатель2"/>
    <w:basedOn w:val="a"/>
    <w:rsid w:val="00502D07"/>
    <w:pPr>
      <w:suppressLineNumbers/>
    </w:pPr>
  </w:style>
  <w:style w:type="paragraph" w:customStyle="1" w:styleId="11">
    <w:name w:val="Название1"/>
    <w:basedOn w:val="a"/>
    <w:rsid w:val="00502D07"/>
    <w:pPr>
      <w:suppressLineNumbers/>
      <w:spacing w:before="120" w:after="120"/>
    </w:pPr>
    <w:rPr>
      <w:i/>
      <w:iCs/>
    </w:rPr>
  </w:style>
  <w:style w:type="paragraph" w:customStyle="1" w:styleId="12">
    <w:name w:val="Указатель1"/>
    <w:basedOn w:val="a"/>
    <w:rsid w:val="00502D07"/>
    <w:pPr>
      <w:suppressLineNumbers/>
    </w:pPr>
  </w:style>
  <w:style w:type="paragraph" w:customStyle="1" w:styleId="imported-1A">
    <w:name w:val="imported-Заголовок 1 A"/>
    <w:next w:val="a"/>
    <w:rsid w:val="00502D07"/>
    <w:pPr>
      <w:keepNext/>
      <w:suppressAutoHyphens/>
      <w:ind w:firstLine="720"/>
      <w:jc w:val="both"/>
    </w:pPr>
    <w:rPr>
      <w:rFonts w:eastAsia="Arial Unicode MS"/>
      <w:color w:val="000000"/>
      <w:kern w:val="1"/>
      <w:sz w:val="24"/>
      <w:lang w:eastAsia="hi-IN" w:bidi="hi-IN"/>
    </w:rPr>
  </w:style>
  <w:style w:type="paragraph" w:customStyle="1" w:styleId="imported-">
    <w:name w:val="imported-Обычный"/>
    <w:rsid w:val="00502D07"/>
    <w:pPr>
      <w:suppressAutoHyphens/>
    </w:pPr>
    <w:rPr>
      <w:rFonts w:eastAsia="Arial Unicode MS"/>
      <w:color w:val="000000"/>
      <w:kern w:val="1"/>
      <w:sz w:val="24"/>
      <w:lang w:val="en-US" w:eastAsia="hi-IN" w:bidi="hi-IN"/>
    </w:rPr>
  </w:style>
  <w:style w:type="paragraph" w:customStyle="1" w:styleId="imported-0">
    <w:name w:val="imported-Основной текст с отступом"/>
    <w:rsid w:val="00502D07"/>
    <w:pPr>
      <w:suppressAutoHyphens/>
      <w:ind w:firstLine="720"/>
      <w:jc w:val="both"/>
    </w:pPr>
    <w:rPr>
      <w:rFonts w:eastAsia="Arial Unicode MS"/>
      <w:color w:val="000000"/>
      <w:kern w:val="1"/>
      <w:sz w:val="24"/>
      <w:lang w:eastAsia="hi-IN" w:bidi="hi-IN"/>
    </w:rPr>
  </w:style>
  <w:style w:type="paragraph" w:customStyle="1" w:styleId="imported-1">
    <w:name w:val="imported-Обычный1"/>
    <w:rsid w:val="00502D07"/>
    <w:pPr>
      <w:suppressAutoHyphens/>
    </w:pPr>
    <w:rPr>
      <w:rFonts w:eastAsia="Arial Unicode MS"/>
      <w:color w:val="000000"/>
      <w:kern w:val="1"/>
      <w:sz w:val="24"/>
      <w:lang w:eastAsia="hi-IN" w:bidi="hi-IN"/>
    </w:rPr>
  </w:style>
  <w:style w:type="paragraph" w:customStyle="1" w:styleId="imported-2">
    <w:name w:val="imported-Свободная форма"/>
    <w:rsid w:val="00502D07"/>
    <w:pPr>
      <w:suppressAutoHyphens/>
    </w:pPr>
    <w:rPr>
      <w:rFonts w:eastAsia="Arial Unicode MS"/>
      <w:color w:val="000000"/>
      <w:kern w:val="1"/>
      <w:lang w:eastAsia="hi-IN" w:bidi="hi-IN"/>
    </w:rPr>
  </w:style>
  <w:style w:type="paragraph" w:customStyle="1" w:styleId="imported-3A">
    <w:name w:val="imported-Заголовок 3 A"/>
    <w:next w:val="imported-"/>
    <w:rsid w:val="00502D07"/>
    <w:pPr>
      <w:keepNext/>
      <w:suppressAutoHyphens/>
      <w:spacing w:before="240" w:after="60"/>
    </w:pPr>
    <w:rPr>
      <w:rFonts w:ascii="Helvetica" w:eastAsia="Arial Unicode MS" w:hAnsi="Helvetica" w:cs="Helvetica"/>
      <w:b/>
      <w:color w:val="000000"/>
      <w:kern w:val="1"/>
      <w:sz w:val="26"/>
      <w:lang w:val="en-US" w:eastAsia="hi-IN" w:bidi="hi-IN"/>
    </w:rPr>
  </w:style>
  <w:style w:type="paragraph" w:customStyle="1" w:styleId="a9">
    <w:name w:val="Содержимое таблицы"/>
    <w:basedOn w:val="a"/>
    <w:rsid w:val="00502D07"/>
    <w:pPr>
      <w:suppressLineNumbers/>
    </w:pPr>
  </w:style>
  <w:style w:type="paragraph" w:customStyle="1" w:styleId="aa">
    <w:name w:val="Заголовок таблицы"/>
    <w:basedOn w:val="a9"/>
    <w:rsid w:val="00502D07"/>
    <w:pPr>
      <w:jc w:val="center"/>
    </w:pPr>
    <w:rPr>
      <w:b/>
      <w:bCs/>
    </w:rPr>
  </w:style>
  <w:style w:type="paragraph" w:styleId="ab">
    <w:name w:val="Balloon Text"/>
    <w:basedOn w:val="a"/>
    <w:rsid w:val="00502D07"/>
    <w:rPr>
      <w:rFonts w:ascii="Segoe UI" w:hAnsi="Segoe UI" w:cs="Mangal"/>
      <w:sz w:val="18"/>
      <w:szCs w:val="16"/>
    </w:rPr>
  </w:style>
  <w:style w:type="paragraph" w:customStyle="1" w:styleId="ConsPlusNonformat">
    <w:name w:val="ConsPlusNonformat"/>
    <w:rsid w:val="00A72D46"/>
    <w:pPr>
      <w:widowControl w:val="0"/>
      <w:suppressAutoHyphens/>
      <w:autoSpaceDE w:val="0"/>
    </w:pPr>
    <w:rPr>
      <w:rFonts w:ascii="Courier New" w:hAnsi="Courier New" w:cs="Courier New"/>
      <w:lang w:eastAsia="ar-SA"/>
    </w:rPr>
  </w:style>
  <w:style w:type="character" w:customStyle="1" w:styleId="Heading1">
    <w:name w:val="Heading #1_"/>
    <w:link w:val="Heading10"/>
    <w:rsid w:val="00A72D46"/>
    <w:rPr>
      <w:b/>
      <w:bCs/>
      <w:sz w:val="22"/>
      <w:szCs w:val="22"/>
      <w:shd w:val="clear" w:color="auto" w:fill="FFFFFF"/>
    </w:rPr>
  </w:style>
  <w:style w:type="paragraph" w:customStyle="1" w:styleId="Heading10">
    <w:name w:val="Heading #1"/>
    <w:basedOn w:val="a"/>
    <w:link w:val="Heading1"/>
    <w:rsid w:val="00A72D46"/>
    <w:pPr>
      <w:shd w:val="clear" w:color="auto" w:fill="FFFFFF"/>
      <w:suppressAutoHyphens w:val="0"/>
      <w:spacing w:after="60" w:line="0" w:lineRule="atLeast"/>
      <w:jc w:val="center"/>
      <w:outlineLvl w:val="0"/>
    </w:pPr>
    <w:rPr>
      <w:rFonts w:eastAsia="Times New Roman" w:cs="Times New Roman"/>
      <w:b/>
      <w:bCs/>
      <w:kern w:val="0"/>
      <w:sz w:val="22"/>
      <w:szCs w:val="22"/>
      <w:lang w:bidi="ar-SA"/>
    </w:rPr>
  </w:style>
  <w:style w:type="paragraph" w:customStyle="1" w:styleId="ConsPlusTitle">
    <w:name w:val="ConsPlusTitle"/>
    <w:rsid w:val="00AC4084"/>
    <w:pPr>
      <w:widowControl w:val="0"/>
      <w:suppressAutoHyphens/>
      <w:autoSpaceDE w:val="0"/>
    </w:pPr>
    <w:rPr>
      <w:rFonts w:ascii="Arial" w:hAnsi="Arial" w:cs="Arial"/>
      <w:b/>
      <w:bCs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934</Words>
  <Characters>5326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6248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amom</dc:creator>
  <cp:lastModifiedBy>Александр П</cp:lastModifiedBy>
  <cp:revision>2</cp:revision>
  <cp:lastPrinted>2015-01-04T16:06:00Z</cp:lastPrinted>
  <dcterms:created xsi:type="dcterms:W3CDTF">2025-12-20T09:26:00Z</dcterms:created>
  <dcterms:modified xsi:type="dcterms:W3CDTF">2025-12-20T09:26:00Z</dcterms:modified>
</cp:coreProperties>
</file>